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32"/>
          <w:szCs w:val="32"/>
        </w:rPr>
        <w:jc w:val="both"/>
        <w:spacing w:before="67"/>
        <w:ind w:left="102" w:right="8144"/>
      </w:pPr>
      <w:r>
        <w:pict>
          <v:group style="position:absolute;margin-left:35.37pt;margin-top:0pt;width:559.63pt;height:217.44pt;mso-position-horizontal-relative:page;mso-position-vertical-relative:page;z-index:-725" coordorigin="707,0" coordsize="11193,4349">
            <v:shape type="#_x0000_t75" style="position:absolute;left:7560;top:0;width:4997;height:4349">
              <v:imagedata o:title="" r:id="rId4"/>
            </v:shape>
            <v:group style="position:absolute;left:722;top:1303;width:8006;height:0" coordorigin="722,1303" coordsize="8006,0">
              <v:shape style="position:absolute;left:722;top:1303;width:8006;height:0" coordorigin="722,1303" coordsize="8006,0" path="m722,1303l8729,1303e" filled="f" stroked="t" strokeweight="1.5pt" strokecolor="#00FF00">
                <v:path arrowok="t"/>
              </v:shape>
            </v:group>
            <w10:wrap type="none"/>
          </v:group>
        </w:pic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color w:val="0000FF"/>
          <w:spacing w:val="-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Ba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li</w:t>
      </w:r>
      <w:r>
        <w:rPr>
          <w:rFonts w:cs="Arial" w:hAnsi="Arial" w:eastAsia="Arial" w:ascii="Arial"/>
          <w:b/>
          <w:color w:val="0000FF"/>
          <w:spacing w:val="3"/>
          <w:w w:val="100"/>
          <w:sz w:val="32"/>
          <w:szCs w:val="32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32"/>
          <w:szCs w:val="32"/>
        </w:rPr>
        <w:t>q</w:t>
      </w:r>
      <w:r>
        <w:rPr>
          <w:rFonts w:cs="Arial" w:hAnsi="Arial" w:eastAsia="Arial" w:ascii="Arial"/>
          <w:b/>
          <w:color w:val="0000FF"/>
          <w:spacing w:val="-1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32"/>
          <w:szCs w:val="3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02" w:right="2093"/>
      </w:pP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rme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à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u.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qu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dou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me</w:t>
      </w:r>
      <w:r>
        <w:rPr>
          <w:rFonts w:cs="Arial" w:hAnsi="Arial" w:eastAsia="Arial" w:ascii="Arial"/>
          <w:b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un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opo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rme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02" w:right="2233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Q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q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5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5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b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9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8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f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f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?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02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eche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docu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FF"/>
          <w:spacing w:val="-57"/>
          <w:w w:val="100"/>
          <w:sz w:val="24"/>
          <w:szCs w:val="24"/>
        </w:rPr>
        <w:t> </w:t>
      </w:r>
      <w:hyperlink r:id="rId5"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h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-2"/>
            <w:w w:val="100"/>
            <w:sz w:val="24"/>
            <w:szCs w:val="24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p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: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-3"/>
            <w:w w:val="100"/>
            <w:sz w:val="24"/>
            <w:szCs w:val="24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-3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  <w:t>l</w:t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a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  <w:t>r</w:t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4"/>
            <w:szCs w:val="24"/>
            <w:u w:val="single" w:color="0000FF"/>
          </w:rPr>
          <w:t>m</w:t>
        </w:r>
        <w:r>
          <w:rPr>
            <w:rFonts w:cs="Arial" w:hAnsi="Arial" w:eastAsia="Arial" w:ascii="Arial"/>
            <w:color w:val="0000FF"/>
            <w:spacing w:val="2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u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  <w:t>r</w:t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e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  <w:t>r</w:t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  <w:t>n</w:t>
        </w:r>
        <w:r>
          <w:rPr>
            <w:rFonts w:cs="Arial" w:hAnsi="Arial" w:eastAsia="Arial" w:ascii="Arial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e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4"/>
            <w:szCs w:val="24"/>
            <w:u w:val="single" w:color="0000FF"/>
          </w:rPr>
          <w:t>/</w:t>
        </w:r>
      </w:hyperlink>
      <w:r>
        <w:rPr>
          <w:rFonts w:cs="Arial" w:hAnsi="Arial" w:eastAsia="Arial" w:ascii="Arial"/>
          <w:color w:val="0000FF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/>
      </w:pP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ez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ces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sché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02" w:right="4657"/>
      </w:pPr>
      <w:r>
        <w:pict>
          <v:group style="position:absolute;margin-left:45.12pt;margin-top:-191.481pt;width:417pt;height:193.32pt;mso-position-horizontal-relative:page;mso-position-vertical-relative:paragraph;z-index:-724" coordorigin="902,-3830" coordsize="8340,3866">
            <v:shape type="#_x0000_t75" style="position:absolute;left:902;top:-3830;width:6638;height:3866">
              <v:imagedata o:title="" r:id="rId6"/>
            </v:shape>
            <v:shape type="#_x0000_t75" style="position:absolute;left:7541;top:-3580;width:1702;height:3612">
              <v:imagedata o:title="" r:id="rId7"/>
            </v:shape>
            <w10:wrap type="none"/>
          </v:group>
        </w:pict>
      </w:r>
      <w:r>
        <w:rPr>
          <w:rFonts w:cs="Arial" w:hAnsi="Arial" w:eastAsia="Arial" w:ascii="Arial"/>
          <w:color w:val="0000FF"/>
          <w:w w:val="99"/>
          <w:sz w:val="20"/>
          <w:szCs w:val="20"/>
        </w:rPr>
      </w:r>
      <w:hyperlink r:id="rId8"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h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p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: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e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c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h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n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c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a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l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-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l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l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u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s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r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a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n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s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c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u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4"/>
            <w:w w:val="100"/>
            <w:sz w:val="20"/>
            <w:szCs w:val="20"/>
            <w:u w:val="single" w:color="0000FF"/>
          </w:rPr>
          <w:t>k</w:t>
        </w:r>
        <w:r>
          <w:rPr>
            <w:rFonts w:cs="Arial" w:hAnsi="Arial" w:eastAsia="Arial" w:ascii="Arial"/>
            <w:color w:val="0000FF"/>
            <w:spacing w:val="4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s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c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e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n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f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c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-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a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5"/>
            <w:w w:val="100"/>
            <w:sz w:val="20"/>
            <w:szCs w:val="20"/>
            <w:u w:val="single" w:color="0000FF"/>
          </w:rPr>
          <w:t>m</w:t>
        </w:r>
        <w:r>
          <w:rPr>
            <w:rFonts w:cs="Arial" w:hAnsi="Arial" w:eastAsia="Arial" w:ascii="Arial"/>
            <w:color w:val="0000FF"/>
            <w:spacing w:val="5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e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  <w:t>r</w:t>
        </w:r>
        <w:r>
          <w:rPr>
            <w:rFonts w:cs="Arial" w:hAnsi="Arial" w:eastAsia="Arial" w:ascii="Arial"/>
            <w:color w:val="0000FF"/>
            <w:spacing w:val="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c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a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n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h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5"/>
            <w:w w:val="100"/>
            <w:sz w:val="20"/>
            <w:szCs w:val="20"/>
            <w:u w:val="single" w:color="0000FF"/>
          </w:rPr>
          <w:t>m</w:t>
        </w:r>
        <w:r>
          <w:rPr>
            <w:rFonts w:cs="Arial" w:hAnsi="Arial" w:eastAsia="Arial" w:ascii="Arial"/>
            <w:color w:val="0000FF"/>
            <w:spacing w:val="5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l</w:t>
        </w:r>
      </w:hyperlink>
      <w:r>
        <w:rPr>
          <w:rFonts w:cs="Arial" w:hAnsi="Arial" w:eastAsia="Arial" w:ascii="Arial"/>
          <w:color w:val="0000FF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0000FF"/>
          <w:spacing w:val="0"/>
          <w:w w:val="100"/>
          <w:sz w:val="20"/>
          <w:szCs w:val="20"/>
        </w:rPr>
        <w:t> </w:t>
      </w:r>
      <w:hyperlink r:id="rId9"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h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t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p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: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/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w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4"/>
            <w:w w:val="100"/>
            <w:sz w:val="20"/>
            <w:szCs w:val="20"/>
            <w:u w:val="single" w:color="0000FF"/>
          </w:rPr>
          <w:t>k</w:t>
        </w:r>
        <w:r>
          <w:rPr>
            <w:rFonts w:cs="Arial" w:hAnsi="Arial" w:eastAsia="Arial" w:ascii="Arial"/>
            <w:color w:val="0000FF"/>
            <w:spacing w:val="4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p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e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  <w:t>d</w:t>
        </w:r>
        <w:r>
          <w:rPr>
            <w:rFonts w:cs="Arial" w:hAnsi="Arial" w:eastAsia="Arial" w:ascii="Arial"/>
            <w:color w:val="0000FF"/>
            <w:spacing w:val="2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  <w:t>i</w:t>
        </w:r>
        <w:r>
          <w:rPr>
            <w:rFonts w:cs="Arial" w:hAnsi="Arial" w:eastAsia="Arial" w:ascii="Arial"/>
            <w:color w:val="0000FF"/>
            <w:spacing w:val="-1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a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.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3"/>
            <w:w w:val="100"/>
            <w:sz w:val="20"/>
            <w:szCs w:val="20"/>
            <w:u w:val="single" w:color="0000FF"/>
          </w:rPr>
          <w:t>r</w:t>
        </w:r>
        <w:r>
          <w:rPr>
            <w:rFonts w:cs="Arial" w:hAnsi="Arial" w:eastAsia="Arial" w:ascii="Arial"/>
            <w:color w:val="0000FF"/>
            <w:spacing w:val="3"/>
            <w:w w:val="100"/>
            <w:sz w:val="20"/>
            <w:szCs w:val="20"/>
            <w:u w:val="single" w:color="0000FF"/>
          </w:rPr>
        </w:r>
        <w:r>
          <w:rPr>
            <w:rFonts w:cs="Arial" w:hAnsi="Arial" w:eastAsia="Arial" w:ascii="Arial"/>
            <w:color w:val="0000FF"/>
            <w:spacing w:val="0"/>
            <w:w w:val="100"/>
            <w:sz w:val="20"/>
            <w:szCs w:val="20"/>
            <w:u w:val="single" w:color="0000FF"/>
          </w:rPr>
          <w:t>g</w:t>
        </w:r>
      </w:hyperlink>
      <w:r>
        <w:rPr>
          <w:rFonts w:cs="Arial" w:hAnsi="Arial" w:eastAsia="Arial" w:ascii="Arial"/>
          <w:color w:val="0000FF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0" w:lineRule="exact" w:line="300"/>
        <w:ind w:left="102"/>
      </w:pPr>
      <w:r>
        <w:rPr>
          <w:rFonts w:cs="Arial" w:hAnsi="Arial" w:eastAsia="Arial" w:ascii="Arial"/>
          <w:b/>
          <w:color w:val="0000FF"/>
          <w:w w:val="99"/>
          <w:position w:val="-2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1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9"/>
          <w:sz w:val="16"/>
          <w:szCs w:val="16"/>
          <w:u w:val="thick" w:color="0000FF"/>
        </w:rPr>
        <w:t>è</w:t>
      </w:r>
      <w:r>
        <w:rPr>
          <w:rFonts w:cs="Arial" w:hAnsi="Arial" w:eastAsia="Arial" w:ascii="Arial"/>
          <w:b/>
          <w:color w:val="0000FF"/>
          <w:spacing w:val="-1"/>
          <w:w w:val="100"/>
          <w:position w:val="9"/>
          <w:sz w:val="16"/>
          <w:szCs w:val="16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9"/>
          <w:sz w:val="16"/>
          <w:szCs w:val="16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9"/>
          <w:sz w:val="16"/>
          <w:szCs w:val="16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9"/>
          <w:sz w:val="16"/>
          <w:szCs w:val="16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21"/>
          <w:w w:val="100"/>
          <w:position w:val="9"/>
          <w:sz w:val="16"/>
          <w:szCs w:val="16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f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’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2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our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néc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ssa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scè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62"/>
      </w:pP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60"/>
        <w:sectPr>
          <w:pgNumType w:start="1"/>
          <w:pgMar w:footer="527" w:header="0" w:top="780" w:bottom="280" w:left="800" w:right="780"/>
          <w:footerReference w:type="default" r:id="rId3"/>
          <w:pgSz w:w="11900" w:h="16840"/>
        </w:sectPr>
      </w:pPr>
      <w:r>
        <w:pict>
          <v:shape type="#_x0000_t75" style="width:409.32pt;height:209.1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78.48pt;margin-top:0pt;width:516.52pt;height:217.44pt;mso-position-horizontal-relative:page;mso-position-vertical-relative:page;z-index:-723" coordorigin="1570,0" coordsize="10330,4349">
            <v:shape type="#_x0000_t75" style="position:absolute;left:1570;top:852;width:6602;height:2189">
              <v:imagedata o:title="" r:id="rId11"/>
            </v:shape>
            <v:shape type="#_x0000_t75" style="position:absolute;left:7560;top:0;width:4997;height:4349">
              <v:imagedata o:title="" r:id="rId1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2550"/>
      </w:pPr>
      <w:r>
        <w:rPr>
          <w:rFonts w:cs="Arial" w:hAnsi="Arial" w:eastAsia="Arial" w:ascii="Arial"/>
          <w:b/>
          <w:position w:val="-1"/>
          <w:sz w:val="22"/>
          <w:szCs w:val="22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Q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q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x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  <w:t>p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-4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222" w:right="4000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640" w:val="left"/>
        </w:tabs>
        <w:jc w:val="left"/>
        <w:ind w:left="650" w:right="175" w:hanging="427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âce</w:t>
      </w:r>
      <w:r>
        <w:rPr>
          <w:rFonts w:cs="Arial" w:hAnsi="Arial" w:eastAsia="Arial" w:ascii="Arial"/>
          <w:b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'on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aussi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4535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sse.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/>
        <w:ind w:left="222" w:right="18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[une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e)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e: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=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ueur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=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19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.]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613" w:right="2384"/>
      </w:pP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hyperlink r:id="rId13"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h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p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: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o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l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o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n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3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_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n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m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o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n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f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p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d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_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_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c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o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u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l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f</w:t>
        </w:r>
      </w:hyperlink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4636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nce.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2106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oupe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nsc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222" w:right="7157"/>
      </w:pPr>
      <w:r>
        <w:rPr>
          <w:rFonts w:cs="Arial" w:hAnsi="Arial" w:eastAsia="Arial" w:ascii="Arial"/>
          <w:b/>
          <w:position w:val="-1"/>
          <w:sz w:val="22"/>
          <w:szCs w:val="22"/>
        </w:rPr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  <w:t>v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6" w:hRule="exact"/>
        </w:trPr>
        <w:tc>
          <w:tcPr>
            <w:tcW w:w="379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spacing w:lineRule="exact" w:line="260"/>
              <w:ind w:left="1185" w:right="1185"/>
            </w:pPr>
            <w:r>
              <w:rPr>
                <w:rFonts w:cs="Arial" w:hAnsi="Arial" w:eastAsia="Arial" w:ascii="Arial"/>
                <w:spacing w:val="2"/>
                <w:w w:val="99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99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3"/>
                <w:w w:val="99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99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center"/>
              <w:spacing w:lineRule="exact" w:line="260"/>
              <w:ind w:left="1325" w:right="1328"/>
            </w:pPr>
            <w:r>
              <w:rPr>
                <w:rFonts w:cs="Arial" w:hAnsi="Arial" w:eastAsia="Arial" w:ascii="Arial"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99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99"/>
                <w:sz w:val="24"/>
                <w:szCs w:val="24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86" w:hRule="exact"/>
        </w:trPr>
        <w:tc>
          <w:tcPr>
            <w:tcW w:w="3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è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3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8" w:hRule="exact"/>
        </w:trPr>
        <w:tc>
          <w:tcPr>
            <w:tcW w:w="3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sse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6" w:hRule="exact"/>
        </w:trPr>
        <w:tc>
          <w:tcPr>
            <w:tcW w:w="3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sc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21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222" w:right="179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assoc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spon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hyperlink r:id="rId14"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h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p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: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l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2"/>
            <w:w w:val="100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-2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m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u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n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C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l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b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h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m</w:t>
        </w:r>
      </w:hyperlink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582"/>
      </w:pP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  <w:t>2.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4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b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222" w:right="175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ée.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sageab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pho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esq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canon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es)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assoc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pho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ê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enues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111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oupe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noc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obse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ez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quez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261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?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500" w:val="left"/>
        </w:tabs>
        <w:jc w:val="both"/>
        <w:ind w:left="506" w:right="177" w:hanging="283"/>
        <w:sectPr>
          <w:pgMar w:header="0" w:footer="527" w:top="1580" w:bottom="280" w:left="680" w:right="680"/>
          <w:pgSz w:w="11900" w:h="16840"/>
        </w:sectPr>
      </w:pPr>
      <w:r>
        <w:rPr>
          <w:rFonts w:cs="Arial" w:hAnsi="Arial" w:eastAsia="Arial" w:ascii="Arial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ab/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ega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dez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déo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obs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sées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écéde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hyperlink r:id="rId15"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h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p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: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5"/>
            <w:w w:val="100"/>
            <w:sz w:val="22"/>
            <w:szCs w:val="22"/>
            <w:u w:val="thick" w:color="0000FF"/>
          </w:rPr>
          <w:t>y</w:t>
        </w:r>
        <w:r>
          <w:rPr>
            <w:rFonts w:cs="Arial" w:hAnsi="Arial" w:eastAsia="Arial" w:ascii="Arial"/>
            <w:b/>
            <w:color w:val="0000FF"/>
            <w:spacing w:val="-5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o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u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u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b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c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  <w:t>o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m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-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c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  <w:u w:val="thick" w:color="0000FF"/>
          </w:rPr>
          <w:t>h</w:t>
        </w:r>
      </w:hyperlink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?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sz w:val="22"/>
          <w:szCs w:val="22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-3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=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F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3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5"/>
          <w:w w:val="100"/>
          <w:sz w:val="22"/>
          <w:szCs w:val="22"/>
          <w:u w:val="thick" w:color="0000FF"/>
        </w:rPr>
        <w:t>y</w:t>
      </w:r>
      <w:r>
        <w:rPr>
          <w:rFonts w:cs="Arial" w:hAnsi="Arial" w:eastAsia="Arial" w:ascii="Arial"/>
          <w:b/>
          <w:color w:val="0000FF"/>
          <w:spacing w:val="-5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2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2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4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0" w:lineRule="exact" w:line="300"/>
        <w:ind w:left="102"/>
      </w:pPr>
      <w:r>
        <w:pict>
          <v:group style="position:absolute;margin-left:39.19pt;margin-top:0pt;width:555.81pt;height:230.93pt;mso-position-horizontal-relative:page;mso-position-vertical-relative:page;z-index:-721" coordorigin="784,0" coordsize="11116,4619">
            <v:shape type="#_x0000_t75" style="position:absolute;left:7668;top:0;width:4896;height:4226">
              <v:imagedata o:title="" r:id="rId16"/>
            </v:shape>
            <v:group style="position:absolute;left:794;top:3132;width:9636;height:0" coordorigin="794,3132" coordsize="9636,0">
              <v:shape style="position:absolute;left:794;top:3132;width:9636;height:0" coordorigin="794,3132" coordsize="9636,0" path="m794,3132l10430,3132e" filled="f" stroked="t" strokeweight="0.58pt" strokecolor="#000000">
                <v:path arrowok="t"/>
              </v:shape>
              <v:group style="position:absolute;left:794;top:4608;width:9636;height:0" coordorigin="794,4608" coordsize="9636,0">
                <v:shape style="position:absolute;left:794;top:4608;width:9636;height:0" coordorigin="794,4608" coordsize="9636,0" path="m794,4608l10430,4608e" filled="f" stroked="t" strokeweight="0.58pt" strokecolor="#000000">
                  <v:path arrowok="t"/>
                </v:shape>
                <v:group style="position:absolute;left:790;top:3127;width:0;height:1486" coordorigin="790,3127" coordsize="0,1486">
                  <v:shape style="position:absolute;left:790;top:3127;width:0;height:1486" coordorigin="790,3127" coordsize="0,1486" path="m790,3127l790,4613e" filled="f" stroked="t" strokeweight="0.58pt" strokecolor="#000000">
                    <v:path arrowok="t"/>
                  </v:shape>
                  <v:group style="position:absolute;left:10435;top:3127;width:0;height:1486" coordorigin="10435,3127" coordsize="0,1486">
                    <v:shape style="position:absolute;left:10435;top:3127;width:0;height:1486" coordorigin="10435,3127" coordsize="0,1486" path="m10435,3127l10435,4613e" filled="f" stroked="t" strokeweight="0.58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b/>
          <w:color w:val="0000FF"/>
          <w:w w:val="99"/>
          <w:position w:val="-2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2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9"/>
          <w:sz w:val="16"/>
          <w:szCs w:val="16"/>
          <w:u w:val="thick" w:color="0000FF"/>
        </w:rPr>
        <w:t>è</w:t>
      </w:r>
      <w:r>
        <w:rPr>
          <w:rFonts w:cs="Arial" w:hAnsi="Arial" w:eastAsia="Arial" w:ascii="Arial"/>
          <w:b/>
          <w:color w:val="0000FF"/>
          <w:spacing w:val="-1"/>
          <w:w w:val="100"/>
          <w:position w:val="9"/>
          <w:sz w:val="16"/>
          <w:szCs w:val="16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9"/>
          <w:sz w:val="16"/>
          <w:szCs w:val="16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1"/>
          <w:w w:val="100"/>
          <w:position w:val="9"/>
          <w:sz w:val="16"/>
          <w:szCs w:val="16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9"/>
          <w:sz w:val="16"/>
          <w:szCs w:val="16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8"/>
          <w:w w:val="100"/>
          <w:position w:val="9"/>
          <w:sz w:val="16"/>
          <w:szCs w:val="16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«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f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»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2" w:right="2536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ssue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écéden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suspec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6439"/>
      </w:pPr>
      <w:r>
        <w:rPr>
          <w:rFonts w:cs="Arial" w:hAnsi="Arial" w:eastAsia="Arial" w:ascii="Arial"/>
          <w:b/>
          <w:color w:val="0000FF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Q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q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02" w:right="6195"/>
      </w:pPr>
      <w:r>
        <w:rPr>
          <w:rFonts w:cs="Arial" w:hAnsi="Arial" w:eastAsia="Arial" w:ascii="Arial"/>
          <w:b/>
          <w:w w:val="99"/>
          <w:sz w:val="24"/>
          <w:szCs w:val="24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h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q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sz w:val="24"/>
          <w:szCs w:val="24"/>
          <w:u w:val="thick" w:color="000000"/>
        </w:rPr>
        <w:t>u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  <w:u w:val="thick" w:color="000000"/>
        </w:rPr>
        <w:t>l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2" w:right="463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Balle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2%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517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ille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2" w:right="1131"/>
      </w:pP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'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ge.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102" w:right="290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2" w:right="5158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5161"/>
      </w:pPr>
      <w:r>
        <w:pict>
          <v:shape type="#_x0000_t75" style="position:absolute;margin-left:327.72pt;margin-top:-6.36276pt;width:245.28pt;height:203.28pt;mso-position-horizontal-relative:page;mso-position-vertical-relative:paragraph;z-index:-722">
            <v:imagedata o:title="" r:id="rId17"/>
          </v:shape>
        </w:pic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bus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oquer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d'o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x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ox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assoc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és,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102" w:right="5251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osées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deux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5158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uer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ponn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sonne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sonne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suspec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age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eu.</w:t>
      </w:r>
      <w:r>
        <w:rPr>
          <w:rFonts w:cs="Arial" w:hAnsi="Arial" w:eastAsia="Arial" w:ascii="Arial"/>
          <w:b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eche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ê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enant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suspe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6294"/>
      </w:pPr>
      <w:r>
        <w:rPr>
          <w:rFonts w:cs="Arial" w:hAnsi="Arial" w:eastAsia="Arial" w:ascii="Arial"/>
          <w:b/>
          <w:color w:val="0000FF"/>
          <w:sz w:val="22"/>
          <w:szCs w:val="22"/>
        </w:rPr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-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h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h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3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FF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517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asser</w:t>
      </w:r>
      <w:r>
        <w:rPr>
          <w:rFonts w:cs="Arial" w:hAnsi="Arial" w:eastAsia="Arial" w:ascii="Arial"/>
          <w:b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ges</w:t>
      </w:r>
      <w:r>
        <w:rPr>
          <w:rFonts w:cs="Arial" w:hAnsi="Arial" w:eastAsia="Arial" w:ascii="Arial"/>
          <w:b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eau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chez</w:t>
      </w:r>
      <w:r>
        <w:rPr>
          <w:rFonts w:cs="Arial" w:hAnsi="Arial" w:eastAsia="Arial" w:ascii="Arial"/>
          <w:b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susp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86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…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 w:lineRule="exact" w:line="240"/>
        <w:ind w:left="102" w:right="4618"/>
      </w:pPr>
      <w:r>
        <w:rPr>
          <w:rFonts w:cs="Times New Roman" w:hAnsi="Times New Roman" w:eastAsia="Times New Roman" w:ascii="Times New Roman"/>
          <w:w w:val="31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sser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on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-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chacun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dans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un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ube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à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essa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513"/>
      </w:pPr>
      <w:r>
        <w:rPr>
          <w:rFonts w:cs="Times New Roman" w:hAnsi="Times New Roman" w:eastAsia="Times New Roman" w:ascii="Times New Roman"/>
          <w:w w:val="31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er</w:t>
      </w:r>
      <w:r>
        <w:rPr>
          <w:rFonts w:cs="Arial" w:hAnsi="Arial" w:eastAsia="Arial" w:ascii="Arial"/>
          <w:b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gou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es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ac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que</w:t>
      </w:r>
      <w:r>
        <w:rPr>
          <w:rFonts w:cs="Arial" w:hAnsi="Arial" w:eastAsia="Arial" w:ascii="Arial"/>
          <w:b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pour</w:t>
      </w:r>
      <w:r>
        <w:rPr>
          <w:rFonts w:cs="Arial" w:hAnsi="Arial" w:eastAsia="Arial" w:ascii="Arial"/>
          <w:b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es</w:t>
      </w:r>
      <w:r>
        <w:rPr>
          <w:rFonts w:cs="Arial" w:hAnsi="Arial" w:eastAsia="Arial" w:ascii="Arial"/>
          <w:b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es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et</w:t>
      </w:r>
      <w:r>
        <w:rPr>
          <w:rFonts w:cs="Arial" w:hAnsi="Arial" w:eastAsia="Arial" w:ascii="Arial"/>
          <w:b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en</w:t>
      </w:r>
      <w:r>
        <w:rPr>
          <w:rFonts w:cs="Arial" w:hAnsi="Arial" w:eastAsia="Arial" w:ascii="Arial"/>
          <w:b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ons</w:t>
      </w:r>
      <w:r>
        <w:rPr>
          <w:rFonts w:cs="Arial" w:hAnsi="Arial" w:eastAsia="Arial" w:ascii="Arial"/>
          <w:b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position w:val="9"/>
          <w:sz w:val="14"/>
          <w:szCs w:val="14"/>
        </w:rPr>
        <w:t>2</w:t>
      </w:r>
      <w:r>
        <w:rPr>
          <w:rFonts w:cs="Arial" w:hAnsi="Arial" w:eastAsia="Arial" w:ascii="Arial"/>
          <w:b/>
          <w:spacing w:val="0"/>
          <w:w w:val="100"/>
          <w:position w:val="9"/>
          <w:sz w:val="14"/>
          <w:szCs w:val="14"/>
        </w:rPr>
        <w:t>+</w:t>
      </w:r>
      <w:r>
        <w:rPr>
          <w:rFonts w:cs="Arial" w:hAnsi="Arial" w:eastAsia="Arial" w:ascii="Arial"/>
          <w:b/>
          <w:spacing w:val="0"/>
          <w:w w:val="100"/>
          <w:position w:val="9"/>
          <w:sz w:val="14"/>
          <w:szCs w:val="14"/>
        </w:rPr>
        <w:t> </w:t>
      </w:r>
      <w:r>
        <w:rPr>
          <w:rFonts w:cs="Arial" w:hAnsi="Arial" w:eastAsia="Arial" w:ascii="Arial"/>
          <w:b/>
          <w:spacing w:val="2"/>
          <w:w w:val="100"/>
          <w:position w:val="9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et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86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2</w:t>
      </w:r>
      <w:r>
        <w:rPr>
          <w:rFonts w:cs="Arial" w:hAnsi="Arial" w:eastAsia="Arial" w:ascii="Arial"/>
          <w:b/>
          <w:spacing w:val="0"/>
          <w:w w:val="100"/>
          <w:position w:val="10"/>
          <w:sz w:val="14"/>
          <w:szCs w:val="14"/>
        </w:rPr>
        <w:t>+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/>
        <w:ind w:left="102" w:right="4482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ésence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qués.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7052"/>
      </w:pPr>
      <w:r>
        <w:rPr>
          <w:rFonts w:cs="Times New Roman" w:hAnsi="Times New Roman" w:eastAsia="Times New Roman" w:ascii="Times New Roman"/>
          <w:w w:val="318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uer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bse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6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2" w:hRule="exact"/>
        </w:trPr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26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0508BB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0508BB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0508BB"/>
                <w:spacing w:val="-1"/>
                <w:w w:val="100"/>
                <w:position w:val="11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508BB"/>
                <w:spacing w:val="0"/>
                <w:w w:val="100"/>
                <w:position w:val="11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Arial" w:hAnsi="Arial" w:eastAsia="Arial" w:ascii="Arial"/>
                <w:w w:val="99"/>
                <w:sz w:val="24"/>
                <w:szCs w:val="24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  <w:t>é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  <w:u w:val="single" w:color="000000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  <w:t>f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3"/>
                <w:w w:val="100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é</w:t>
            </w:r>
            <w:r>
              <w:rPr>
                <w:rFonts w:cs="Arial" w:hAnsi="Arial" w:eastAsia="Arial" w:ascii="Arial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562" w:hRule="exact"/>
        </w:trPr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26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0508BB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0508BB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0508BB"/>
                <w:spacing w:val="-1"/>
                <w:w w:val="100"/>
                <w:position w:val="11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508BB"/>
                <w:spacing w:val="0"/>
                <w:w w:val="100"/>
                <w:position w:val="11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Arial" w:hAnsi="Arial" w:eastAsia="Arial" w:ascii="Arial"/>
                <w:w w:val="99"/>
                <w:sz w:val="24"/>
                <w:szCs w:val="24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  <w:t>é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  <w:u w:val="single" w:color="000000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  <w:u w:val="single" w:color="000000"/>
              </w:rPr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  <w:u w:val="single" w:color="000000"/>
              </w:rPr>
              <w:t>f</w:t>
            </w:r>
            <w:r>
              <w:rPr>
                <w:rFonts w:cs="Arial" w:hAnsi="Arial" w:eastAsia="Arial" w:ascii="Arial"/>
                <w:spacing w:val="-6"/>
                <w:w w:val="100"/>
                <w:sz w:val="24"/>
                <w:szCs w:val="24"/>
                <w:u w:val="single" w:color="000000"/>
              </w:rPr>
              <w:t> </w:t>
            </w:r>
            <w:r>
              <w:rPr>
                <w:rFonts w:cs="Arial" w:hAnsi="Arial" w:eastAsia="Arial" w:ascii="Arial"/>
                <w:spacing w:val="-6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’i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ssi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ci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é</w:t>
            </w:r>
            <w:r>
              <w:rPr>
                <w:rFonts w:cs="Arial" w:hAnsi="Arial" w:eastAsia="Arial" w:ascii="Arial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102"/>
      </w:pPr>
      <w:r>
        <w:rPr>
          <w:rFonts w:cs="Arial" w:hAnsi="Arial" w:eastAsia="Arial" w:ascii="Arial"/>
          <w:b/>
          <w:color w:val="00B04F"/>
          <w:w w:val="99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11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: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386" w:right="512" w:hanging="283"/>
        <w:sectPr>
          <w:pgMar w:header="0" w:footer="527" w:top="960" w:bottom="280" w:left="800" w:right="340"/>
          <w:pgSz w:w="11900" w:h="16840"/>
        </w:sectPr>
      </w:pPr>
      <w:r>
        <w:rPr>
          <w:rFonts w:cs="Times New Roman" w:hAnsi="Times New Roman" w:eastAsia="Times New Roman" w:ascii="Times New Roman"/>
          <w:w w:val="3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!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!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jà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y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67"/>
        <w:ind w:left="386" w:right="2640" w:hanging="283"/>
      </w:pPr>
      <w:r>
        <w:pict>
          <v:group style="position:absolute;margin-left:45.12pt;margin-top:0pt;width:549.88pt;height:422.04pt;mso-position-horizontal-relative:page;mso-position-vertical-relative:page;z-index:-720" coordorigin="902,0" coordsize="10998,8441">
            <v:shape type="#_x0000_t75" style="position:absolute;left:7596;top:0;width:4990;height:4327">
              <v:imagedata o:title="" r:id="rId18"/>
            </v:shape>
            <v:shape type="#_x0000_t75" style="position:absolute;left:902;top:3840;width:9986;height:4601">
              <v:imagedata o:title="" r:id="rId1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3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q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lle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ll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lisé</w:t>
      </w:r>
      <w:r>
        <w:rPr>
          <w:rFonts w:cs="Arial" w:hAnsi="Arial" w:eastAsia="Arial" w:ascii="Arial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: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22" w:right="1790" w:hanging="360"/>
      </w:pPr>
      <w:r>
        <w:rPr>
          <w:rFonts w:cs="Times New Roman" w:hAnsi="Times New Roman" w:eastAsia="Times New Roman" w:ascii="Times New Roman"/>
          <w:w w:val="3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22" w:right="1793" w:hanging="360"/>
      </w:pPr>
      <w:r>
        <w:rPr>
          <w:rFonts w:cs="Times New Roman" w:hAnsi="Times New Roman" w:eastAsia="Times New Roman" w:ascii="Times New Roman"/>
          <w:w w:val="3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à</w:t>
      </w:r>
      <w:r>
        <w:rPr>
          <w:rFonts w:cs="Arial" w:hAnsi="Arial" w:eastAsia="Arial" w:ascii="Arial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x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,</w:t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22" w:right="1790" w:hanging="360"/>
      </w:pPr>
      <w:r>
        <w:rPr>
          <w:rFonts w:cs="Times New Roman" w:hAnsi="Times New Roman" w:eastAsia="Times New Roman" w:ascii="Times New Roman"/>
          <w:w w:val="3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ê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’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2841"/>
      </w:pPr>
      <w:r>
        <w:rPr>
          <w:rFonts w:cs="Arial" w:hAnsi="Arial" w:eastAsia="Arial" w:ascii="Arial"/>
          <w:b/>
          <w:position w:val="-1"/>
          <w:sz w:val="22"/>
          <w:szCs w:val="22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M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a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h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h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0" w:lineRule="exact" w:line="300"/>
        <w:ind w:left="102"/>
      </w:pPr>
      <w:r>
        <w:rPr>
          <w:rFonts w:cs="Arial" w:hAnsi="Arial" w:eastAsia="Arial" w:ascii="Arial"/>
          <w:b/>
          <w:color w:val="0000FF"/>
          <w:w w:val="99"/>
          <w:position w:val="-2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3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9"/>
          <w:sz w:val="16"/>
          <w:szCs w:val="16"/>
          <w:u w:val="thick" w:color="0000FF"/>
        </w:rPr>
        <w:t>è</w:t>
      </w:r>
      <w:r>
        <w:rPr>
          <w:rFonts w:cs="Arial" w:hAnsi="Arial" w:eastAsia="Arial" w:ascii="Arial"/>
          <w:b/>
          <w:color w:val="0000FF"/>
          <w:spacing w:val="-1"/>
          <w:w w:val="100"/>
          <w:position w:val="9"/>
          <w:sz w:val="16"/>
          <w:szCs w:val="16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9"/>
          <w:sz w:val="16"/>
          <w:szCs w:val="16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1"/>
          <w:w w:val="100"/>
          <w:position w:val="9"/>
          <w:sz w:val="16"/>
          <w:szCs w:val="16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9"/>
          <w:sz w:val="16"/>
          <w:szCs w:val="16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8"/>
          <w:w w:val="100"/>
          <w:position w:val="9"/>
          <w:sz w:val="16"/>
          <w:szCs w:val="16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position w:val="-2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9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2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2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2" w:right="89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donc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ê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donc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14"/>
        <w:sectPr>
          <w:pgMar w:header="0" w:footer="527" w:top="780" w:bottom="280" w:left="800" w:right="800"/>
          <w:pgSz w:w="11900" w:h="16840"/>
        </w:sectPr>
      </w:pPr>
      <w:r>
        <w:pict>
          <v:shape type="#_x0000_t75" style="width:293.76pt;height:223.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7" w:lineRule="auto" w:line="249"/>
        <w:ind w:left="102" w:right="2665"/>
      </w:pPr>
      <w:r>
        <w:pict>
          <v:shape type="#_x0000_t75" style="position:absolute;margin-left:379.8pt;margin-top:-0.0004pt;width:249.48pt;height:216.36pt;mso-position-horizontal-relative:page;mso-position-vertical-relative:page;z-index:-719">
            <v:imagedata o:title="" r:id="rId21"/>
          </v:shape>
        </w:pict>
      </w:r>
      <w:r>
        <w:pict>
          <v:group style="position:absolute;margin-left:74.11pt;margin-top:15.8972pt;width:7.06pt;height:14.14pt;mso-position-horizontal-relative:page;mso-position-vertical-relative:paragraph;z-index:-718" coordorigin="1482,318" coordsize="141,283">
            <v:group style="position:absolute;left:1493;top:324;width:120;height:274" coordorigin="1493,324" coordsize="120,274">
              <v:shape style="position:absolute;left:1493;top:324;width:120;height:274" coordorigin="1493,324" coordsize="120,274" path="m1493,597l1613,597,1613,324,1493,324,1493,597xe" filled="t" fillcolor="#FFFF00" stroked="f">
                <v:path arrowok="t"/>
                <v:fill/>
              </v:shape>
              <v:group style="position:absolute;left:1493;top:329;width:120;height:0" coordorigin="1493,329" coordsize="120,0">
                <v:shape style="position:absolute;left:1493;top:329;width:120;height:0" coordorigin="1493,329" coordsize="120,0" path="m1493,329l1613,329e" filled="f" stroked="t" strokeweight="0.58pt" strokecolor="#000000">
                  <v:path arrowok="t"/>
                </v:shape>
                <v:group style="position:absolute;left:1488;top:324;width:0;height:271" coordorigin="1488,324" coordsize="0,271">
                  <v:shape style="position:absolute;left:1488;top:324;width:0;height:271" coordorigin="1488,324" coordsize="0,271" path="m1488,324l1488,595e" filled="f" stroked="t" strokeweight="0.58pt" strokecolor="#000000">
                    <v:path arrowok="t"/>
                  </v:shape>
                  <v:group style="position:absolute;left:1618;top:324;width:0;height:271" coordorigin="1618,324" coordsize="0,271">
                    <v:shape style="position:absolute;left:1618;top:324;width:0;height:271" coordorigin="1618,324" coordsize="0,271" path="m1618,324l1618,595e" filled="f" stroked="t" strokeweight="0.58pt" strokecolor="#000000">
                      <v:path arrowok="t"/>
                    </v:shape>
                    <v:group style="position:absolute;left:1493;top:590;width:120;height:0" coordorigin="1493,590" coordsize="120,0">
                      <v:shape style="position:absolute;left:1493;top:590;width:120;height:0" coordorigin="1493,590" coordsize="120,0" path="m1493,590l1613,590e" filled="f" stroked="t" strokeweight="0.58pt" strokecolor="#000000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69.71pt;margin-top:15.8972pt;width:7.18pt;height:14.14pt;mso-position-horizontal-relative:page;mso-position-vertical-relative:paragraph;z-index:-717" coordorigin="5394,318" coordsize="144,283">
            <v:group style="position:absolute;left:5405;top:324;width:122;height:274" coordorigin="5405,324" coordsize="122,274">
              <v:shape style="position:absolute;left:5405;top:324;width:122;height:274" coordorigin="5405,324" coordsize="122,274" path="m5405,597l5527,597,5527,324,5405,324,5405,597xe" filled="t" fillcolor="#FFFF00" stroked="f">
                <v:path arrowok="t"/>
                <v:fill/>
              </v:shape>
              <v:group style="position:absolute;left:5405;top:329;width:122;height:0" coordorigin="5405,329" coordsize="122,0">
                <v:shape style="position:absolute;left:5405;top:329;width:122;height:0" coordorigin="5405,329" coordsize="122,0" path="m5405,329l5527,329e" filled="f" stroked="t" strokeweight="0.58pt" strokecolor="#000000">
                  <v:path arrowok="t"/>
                </v:shape>
                <v:group style="position:absolute;left:5400;top:324;width:0;height:271" coordorigin="5400,324" coordsize="0,271">
                  <v:shape style="position:absolute;left:5400;top:324;width:0;height:271" coordorigin="5400,324" coordsize="0,271" path="m5400,324l5400,595e" filled="f" stroked="t" strokeweight="0.58pt" strokecolor="#000000">
                    <v:path arrowok="t"/>
                  </v:shape>
                  <v:group style="position:absolute;left:5532;top:324;width:0;height:271" coordorigin="5532,324" coordsize="0,271">
                    <v:shape style="position:absolute;left:5532;top:324;width:0;height:271" coordorigin="5532,324" coordsize="0,271" path="m5532,324l5532,595e" filled="f" stroked="t" strokeweight="0.58pt" strokecolor="#000000">
                      <v:path arrowok="t"/>
                    </v:shape>
                    <v:group style="position:absolute;left:5405;top:590;width:122;height:0" coordorigin="5405,590" coordsize="122,0">
                      <v:shape style="position:absolute;left:5405;top:590;width:122;height:0" coordorigin="5405,590" coordsize="122,0" path="m5405,590l5527,590e" filled="f" stroked="t" strokeweight="0.58pt" strokecolor="#000000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50.67pt;margin-top:29.5772pt;width:7.18pt;height:14.14pt;mso-position-horizontal-relative:page;mso-position-vertical-relative:paragraph;z-index:-716" coordorigin="3013,592" coordsize="144,283">
            <v:group style="position:absolute;left:3024;top:597;width:122;height:271" coordorigin="3024,597" coordsize="122,271">
              <v:shape style="position:absolute;left:3024;top:597;width:122;height:271" coordorigin="3024,597" coordsize="122,271" path="m3024,869l3146,869,3146,597,3024,597,3024,869xe" filled="t" fillcolor="#FFFF00" stroked="f">
                <v:path arrowok="t"/>
                <v:fill/>
              </v:shape>
              <v:group style="position:absolute;left:3024;top:602;width:122;height:0" coordorigin="3024,602" coordsize="122,0">
                <v:shape style="position:absolute;left:3024;top:602;width:122;height:0" coordorigin="3024,602" coordsize="122,0" path="m3024,602l3146,602e" filled="f" stroked="t" strokeweight="0.58pt" strokecolor="#000000">
                  <v:path arrowok="t"/>
                </v:shape>
                <v:group style="position:absolute;left:3019;top:597;width:0;height:271" coordorigin="3019,597" coordsize="0,271">
                  <v:shape style="position:absolute;left:3019;top:597;width:0;height:271" coordorigin="3019,597" coordsize="0,271" path="m3019,597l3019,869e" filled="f" stroked="t" strokeweight="0.58pt" strokecolor="#000000">
                    <v:path arrowok="t"/>
                  </v:shape>
                  <v:group style="position:absolute;left:3151;top:597;width:0;height:271" coordorigin="3151,597" coordsize="0,271">
                    <v:shape style="position:absolute;left:3151;top:597;width:0;height:271" coordorigin="3151,597" coordsize="0,271" path="m3151,597l3151,869e" filled="f" stroked="t" strokeweight="0.58pt" strokecolor="#000000">
                      <v:path arrowok="t"/>
                    </v:shape>
                    <v:group style="position:absolute;left:3024;top:864;width:122;height:0" coordorigin="3024,864" coordsize="122,0">
                      <v:shape style="position:absolute;left:3024;top:864;width:122;height:0" coordorigin="3024,864" coordsize="122,0" path="m3024,864l3146,864e" filled="f" stroked="t" strokeweight="0.58pt" strokecolor="#000000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scène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anqué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chée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ouché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aussi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e)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ps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annequ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1244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scène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9033"/>
      </w:pPr>
      <w:r>
        <w:rPr>
          <w:rFonts w:cs="Arial" w:hAnsi="Arial" w:eastAsia="Arial" w:ascii="Arial"/>
          <w:b/>
          <w:color w:val="0000FF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250"/>
        <w:ind w:left="102" w:right="75"/>
      </w:pPr>
      <w:r>
        <w:pict>
          <v:group style="position:absolute;margin-left:312.31pt;margin-top:1.06722pt;width:7.18pt;height:14.14pt;mso-position-horizontal-relative:page;mso-position-vertical-relative:paragraph;z-index:-715" coordorigin="6246,21" coordsize="144,283">
            <v:group style="position:absolute;left:6257;top:27;width:122;height:274" coordorigin="6257,27" coordsize="122,274">
              <v:shape style="position:absolute;left:6257;top:27;width:122;height:274" coordorigin="6257,27" coordsize="122,274" path="m6257,301l6379,301,6379,27,6257,27,6257,301xe" filled="t" fillcolor="#FFFF00" stroked="f">
                <v:path arrowok="t"/>
                <v:fill/>
              </v:shape>
              <v:group style="position:absolute;left:6257;top:32;width:122;height:0" coordorigin="6257,32" coordsize="122,0">
                <v:shape style="position:absolute;left:6257;top:32;width:122;height:0" coordorigin="6257,32" coordsize="122,0" path="m6257,32l6379,32e" filled="f" stroked="t" strokeweight="0.58pt" strokecolor="#000000">
                  <v:path arrowok="t"/>
                </v:shape>
                <v:group style="position:absolute;left:6252;top:27;width:0;height:271" coordorigin="6252,27" coordsize="0,271">
                  <v:shape style="position:absolute;left:6252;top:27;width:0;height:271" coordorigin="6252,27" coordsize="0,271" path="m6252,27l6252,298e" filled="f" stroked="t" strokeweight="0.58pt" strokecolor="#000000">
                    <v:path arrowok="t"/>
                  </v:shape>
                  <v:group style="position:absolute;left:6384;top:27;width:0;height:271" coordorigin="6384,27" coordsize="0,271">
                    <v:shape style="position:absolute;left:6384;top:27;width:0;height:271" coordorigin="6384,27" coordsize="0,271" path="m6384,27l6384,298e" filled="f" stroked="t" strokeweight="0.58pt" strokecolor="#000000">
                      <v:path arrowok="t"/>
                    </v:shape>
                    <v:group style="position:absolute;left:6257;top:294;width:122;height:0" coordorigin="6257,294" coordsize="122,0">
                      <v:shape style="position:absolute;left:6257;top:294;width:122;height:0" coordorigin="6257,294" coordsize="122,0" path="m6257,294l6379,294e" filled="f" stroked="t" strokeweight="0.58pt" strokecolor="#000000">
                        <v:path arrowok="t"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onner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480"/>
        <w:ind w:left="102" w:right="1520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_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"/>
      </w:pPr>
      <w:r>
        <w:rPr>
          <w:rFonts w:cs="Arial" w:hAnsi="Arial" w:eastAsia="Arial" w:ascii="Arial"/>
          <w:b/>
          <w:sz w:val="22"/>
          <w:szCs w:val="22"/>
        </w:rPr>
      </w:r>
      <w:r>
        <w:rPr>
          <w:rFonts w:cs="Arial" w:hAnsi="Arial" w:eastAsia="Arial" w:ascii="Arial"/>
          <w:b/>
          <w:spacing w:val="-1"/>
          <w:w w:val="100"/>
          <w:sz w:val="22"/>
          <w:szCs w:val="22"/>
          <w:u w:val="thick" w:color="000000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22"/>
          <w:szCs w:val="22"/>
          <w:u w:val="thick" w:color="000000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1"/>
          <w:w w:val="100"/>
          <w:sz w:val="22"/>
          <w:szCs w:val="22"/>
          <w:u w:val="thick" w:color="000000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  <w:u w:val="thick" w:color="000000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8"/>
          <w:w w:val="100"/>
          <w:sz w:val="22"/>
          <w:szCs w:val="22"/>
          <w:u w:val="thick" w:color="000000"/>
        </w:rPr>
        <w:t>A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2"/>
          <w:szCs w:val="22"/>
          <w:u w:val="thick" w:color="000000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22"/>
          <w:szCs w:val="22"/>
          <w:u w:val="thick" w:color="000000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2"/>
          <w:szCs w:val="22"/>
          <w:u w:val="thick" w:color="000000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  <w:sectPr>
          <w:pgMar w:header="0" w:footer="527" w:top="780" w:bottom="280" w:left="800" w:right="780"/>
          <w:pgSz w:w="11900" w:h="16840"/>
        </w:sectPr>
      </w:pPr>
      <w:r>
        <w:pict>
          <v:shape type="#_x0000_t75" style="position:absolute;margin-left:268.44pt;margin-top:88.92pt;width:276.48pt;height:180pt;mso-position-horizontal-relative:page;mso-position-vertical-relative:paragraph;z-index:-714">
            <v:imagedata o:title="" r:id="rId22"/>
          </v:shape>
        </w:pict>
      </w:r>
      <w:r>
        <w:pict>
          <v:shape type="#_x0000_t75" style="width:220.32pt;height:268.9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179.88pt;margin-top:0pt;width:415.12pt;height:308.88pt;mso-position-horizontal-relative:page;mso-position-vertical-relative:page;z-index:-713" coordorigin="3598,0" coordsize="8302,6178">
            <v:shape type="#_x0000_t75" style="position:absolute;left:7546;top:0;width:4997;height:4349">
              <v:imagedata o:title="" r:id="rId25"/>
            </v:shape>
            <v:shape type="#_x0000_t75" style="position:absolute;left:3598;top:852;width:4711;height:5326">
              <v:imagedata o:title="" r:id="rId26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45"/>
      </w:pPr>
      <w:r>
        <w:pict>
          <v:shape type="#_x0000_t75" style="width:360.72pt;height:178.3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102"/>
        <w:sectPr>
          <w:pgMar w:footer="0" w:header="0" w:top="1580" w:bottom="280" w:left="800" w:right="800"/>
          <w:footerReference w:type="default" r:id="rId24"/>
          <w:pgSz w:w="11900" w:h="16840"/>
        </w:sectPr>
      </w:pP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F7F7F"/>
          <w:spacing w:val="-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7F7F7F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tE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F7F7F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7F7F7F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INNO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                                           </w:t>
      </w:r>
      <w:r>
        <w:rPr>
          <w:rFonts w:cs="Times New Roman" w:hAnsi="Times New Roman" w:eastAsia="Times New Roman" w:ascii="Times New Roman"/>
          <w:color w:val="7F7F7F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7F7F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7F7F7F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F7F7F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F7F7F"/>
          <w:spacing w:val="-4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F7F7F"/>
          <w:spacing w:val="1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F7F7F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tz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F7F7F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9" w:lineRule="exact" w:line="260"/>
        <w:ind w:left="102"/>
      </w:pPr>
      <w:r>
        <w:rPr>
          <w:rFonts w:cs="Arial" w:hAnsi="Arial" w:eastAsia="Arial" w:ascii="Arial"/>
          <w:b/>
          <w:color w:val="00B04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l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5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i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6"/>
          <w:w w:val="100"/>
          <w:position w:val="-1"/>
          <w:sz w:val="24"/>
          <w:szCs w:val="24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3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-3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p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l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é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n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  <w:t>t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i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4"/>
          <w:szCs w:val="24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2" w:right="2240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ocessus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acqué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canon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dég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â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gés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02" w:right="515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g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2" w:right="479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égendé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écéd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73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sque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appu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ense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éée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ange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d'a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çage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engen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bus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gaz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canon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conséque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350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75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3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et</w:t>
      </w:r>
      <w:r>
        <w:rPr>
          <w:rFonts w:cs="Arial" w:hAnsi="Arial" w:eastAsia="Arial" w:ascii="Arial"/>
          <w:b/>
          <w:spacing w:val="2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b/>
          <w:spacing w:val="1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sou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(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ange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ou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ant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dans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ds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La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éac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peut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ê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cée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par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un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coup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sèche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ent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sur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nge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un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ea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9033"/>
      </w:pPr>
      <w:r>
        <w:rPr>
          <w:rFonts w:cs="Arial" w:hAnsi="Arial" w:eastAsia="Arial" w:ascii="Arial"/>
          <w:b/>
          <w:color w:val="0000FF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  <w:t>P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2"/>
          <w:szCs w:val="22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2"/>
          <w:szCs w:val="22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  <w:u w:val="thick" w:color="0000FF"/>
        </w:rPr>
        <w:t>: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7" w:lineRule="exact" w:line="240"/>
        <w:ind w:left="386" w:right="76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anger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exac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3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et</w:t>
      </w:r>
      <w:r>
        <w:rPr>
          <w:rFonts w:cs="Arial" w:hAnsi="Arial" w:eastAsia="Arial" w:ascii="Arial"/>
          <w:b/>
          <w:spacing w:val="19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1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0</w:t>
      </w:r>
      <w:r>
        <w:rPr>
          <w:rFonts w:cs="Arial" w:hAnsi="Arial" w:eastAsia="Arial" w:ascii="Arial"/>
          <w:b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g</w:t>
      </w:r>
      <w:r>
        <w:rPr>
          <w:rFonts w:cs="Arial" w:hAnsi="Arial" w:eastAsia="Arial" w:ascii="Arial"/>
          <w:b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b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(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ch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ass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et</w:t>
      </w:r>
      <w:r>
        <w:rPr>
          <w:rFonts w:cs="Arial" w:hAnsi="Arial" w:eastAsia="Arial" w:ascii="Arial"/>
          <w:b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sou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sont</w:t>
      </w:r>
      <w:r>
        <w:rPr>
          <w:rFonts w:cs="Arial" w:hAnsi="Arial" w:eastAsia="Arial" w:ascii="Arial"/>
          <w:b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angés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douce</w:t>
      </w:r>
      <w:r>
        <w:rPr>
          <w:rFonts w:cs="Arial" w:hAnsi="Arial" w:eastAsia="Arial" w:ascii="Arial"/>
          <w:b/>
          <w:spacing w:val="-2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ent</w:t>
      </w:r>
      <w:r>
        <w:rPr>
          <w:rFonts w:cs="Arial" w:hAnsi="Arial" w:eastAsia="Arial" w:ascii="Arial"/>
          <w:b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ec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2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eu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es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pap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b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Q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uand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cou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est</w:t>
      </w:r>
      <w:r>
        <w:rPr>
          <w:rFonts w:cs="Arial" w:hAnsi="Arial" w:eastAsia="Arial" w:ascii="Arial"/>
          <w:b/>
          <w:spacing w:val="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e,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ge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est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bon.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exact" w:line="240"/>
        <w:ind w:left="386" w:right="78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ager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paque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on,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cer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ces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sol</w:t>
      </w:r>
      <w:r>
        <w:rPr>
          <w:rFonts w:cs="Arial" w:hAnsi="Arial" w:eastAsia="Arial" w:ascii="Arial"/>
          <w:b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asser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eau,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aper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anch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d'une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cm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on,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86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x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2719" w:right="2734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3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(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s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)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34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+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 </w:t>
      </w:r>
      <w:r>
        <w:rPr>
          <w:rFonts w:cs="Arial" w:hAnsi="Arial" w:eastAsia="Arial" w:ascii="Arial"/>
          <w:b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3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(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s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)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    </w:t>
      </w:r>
      <w:r>
        <w:rPr>
          <w:rFonts w:cs="Arial" w:hAnsi="Arial" w:eastAsia="Arial" w:ascii="Arial"/>
          <w:b/>
          <w:spacing w:val="1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→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 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(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s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)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     </w:t>
      </w:r>
      <w:r>
        <w:rPr>
          <w:rFonts w:cs="Arial" w:hAnsi="Arial" w:eastAsia="Arial" w:ascii="Arial"/>
          <w:b/>
          <w:spacing w:val="9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+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   </w:t>
      </w:r>
      <w:r>
        <w:rPr>
          <w:rFonts w:cs="Arial" w:hAnsi="Arial" w:eastAsia="Arial" w:ascii="Arial"/>
          <w:b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3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99"/>
          <w:position w:val="-3"/>
          <w:sz w:val="14"/>
          <w:szCs w:val="14"/>
        </w:rPr>
        <w:t>2</w:t>
      </w:r>
      <w:r>
        <w:rPr>
          <w:rFonts w:cs="Arial" w:hAnsi="Arial" w:eastAsia="Arial" w:ascii="Arial"/>
          <w:b/>
          <w:spacing w:val="-1"/>
          <w:w w:val="99"/>
          <w:position w:val="-3"/>
          <w:sz w:val="14"/>
          <w:szCs w:val="14"/>
        </w:rPr>
        <w:t>(</w:t>
      </w:r>
      <w:r>
        <w:rPr>
          <w:rFonts w:cs="Arial" w:hAnsi="Arial" w:eastAsia="Arial" w:ascii="Arial"/>
          <w:b/>
          <w:spacing w:val="-1"/>
          <w:w w:val="99"/>
          <w:position w:val="-3"/>
          <w:sz w:val="14"/>
          <w:szCs w:val="14"/>
        </w:rPr>
        <w:t>g</w:t>
      </w:r>
      <w:r>
        <w:rPr>
          <w:rFonts w:cs="Arial" w:hAnsi="Arial" w:eastAsia="Arial" w:ascii="Arial"/>
          <w:b/>
          <w:spacing w:val="0"/>
          <w:w w:val="99"/>
          <w:position w:val="-3"/>
          <w:sz w:val="14"/>
          <w:szCs w:val="14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" w:right="114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ène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dû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gaz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phe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 w:right="75"/>
        <w:sectPr>
          <w:pgNumType w:start="7"/>
          <w:pgMar w:footer="527" w:header="0" w:top="1040" w:bottom="280" w:left="800" w:right="780"/>
          <w:footerReference w:type="default" r:id="rId28"/>
          <w:pgSz w:w="11900" w:h="16840"/>
        </w:sectPr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'est</w:t>
      </w:r>
      <w:r>
        <w:rPr>
          <w:rFonts w:cs="Arial" w:hAnsi="Arial" w:eastAsia="Arial" w:ascii="Arial"/>
          <w:b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ox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2</w:t>
      </w:r>
      <w:r>
        <w:rPr>
          <w:rFonts w:cs="Arial" w:hAnsi="Arial" w:eastAsia="Arial" w:ascii="Arial"/>
          <w:b/>
          <w:spacing w:val="3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2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1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on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ess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on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dans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dou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qui</w:t>
      </w:r>
      <w:r>
        <w:rPr>
          <w:rFonts w:cs="Arial" w:hAnsi="Arial" w:eastAsia="Arial" w:ascii="Arial"/>
          <w:b/>
          <w:spacing w:val="1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est</w:t>
      </w:r>
      <w:r>
        <w:rPr>
          <w:rFonts w:cs="Arial" w:hAnsi="Arial" w:eastAsia="Arial" w:ascii="Arial"/>
          <w:b/>
          <w:spacing w:val="1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à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ne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du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son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102" w:right="-20"/>
      </w:pPr>
      <w:r>
        <w:pict>
          <v:shape type="#_x0000_t202" style="position:absolute;margin-left:294.96pt;margin-top:6.00021pt;width:1.93371pt;height:6.96pt;mso-position-horizontal-relative:page;mso-position-vertical-relative:paragraph;z-index:-7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20"/>
                    <w:ind w:right="-4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14"/>
                      <w:szCs w:val="14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10"/>
          <w:sz w:val="14"/>
          <w:szCs w:val="14"/>
        </w:rPr>
        <w:t>3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sectPr>
          <w:type w:val="continuous"/>
          <w:pgSz w:w="11900" w:h="16840"/>
          <w:pgMar w:top="780" w:bottom="280" w:left="800" w:right="780"/>
          <w:cols w:num="2" w:equalWidth="off">
            <w:col w:w="5138" w:space="122"/>
            <w:col w:w="5060"/>
          </w:cols>
        </w:sectPr>
      </w:pPr>
      <w:r>
        <w:br w:type="column"/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gaz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102"/>
      </w:pPr>
      <w:r>
        <w:pict>
          <v:shape type="#_x0000_t75" style="position:absolute;margin-left:392.4pt;margin-top:-0.0004pt;width:244.44pt;height:202.68pt;mso-position-horizontal-relative:page;mso-position-vertical-relative:page;z-index:-712">
            <v:imagedata o:title="" r:id="rId29"/>
          </v:shape>
        </w:pic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gaz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.3984"/>
          <w:szCs w:val="14.3984"/>
        </w:rPr>
        <w:jc w:val="left"/>
        <w:spacing w:before="40"/>
        <w:ind w:left="5118"/>
      </w:pPr>
      <w:r>
        <w:pict>
          <v:shape type="#_x0000_t75" style="width:22.32pt;height:7.2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14.3984"/>
          <w:szCs w:val="14.398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1" w:lineRule="exact" w:line="240"/>
        <w:ind w:left="4685" w:right="4717"/>
      </w:pPr>
      <w:r>
        <w:rPr>
          <w:rFonts w:cs="Arial" w:hAnsi="Arial" w:eastAsia="Arial" w:ascii="Arial"/>
          <w:b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position w:val="-1"/>
          <w:sz w:val="22"/>
          <w:szCs w:val="22"/>
        </w:rPr>
        <w:t>=</w:t>
      </w:r>
      <w:r>
        <w:rPr>
          <w:rFonts w:cs="Arial" w:hAnsi="Arial" w:eastAsia="Arial" w:ascii="Arial"/>
          <w:b/>
          <w:spacing w:val="-3"/>
          <w:position w:val="-1"/>
          <w:sz w:val="22"/>
          <w:szCs w:val="22"/>
        </w:rPr>
        <w:t> </w:t>
      </w:r>
      <w:r>
        <w:pict>
          <v:shape type="#_x0000_t75" style="width:22.32pt;height:10.08pt">
            <v:imagedata o:title="" r:id="rId31"/>
          </v:shape>
        </w:pict>
      </w:r>
      <w:r>
        <w:rPr>
          <w:rFonts w:cs="Arial" w:hAnsi="Arial" w:eastAsia="Arial" w:ascii="Arial"/>
          <w:spacing w:val="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 w:lineRule="exact" w:line="240"/>
        <w:ind w:left="386" w:right="775" w:hanging="283"/>
      </w:pPr>
      <w:r>
        <w:rPr>
          <w:rFonts w:cs="Arial" w:hAnsi="Arial" w:eastAsia="Arial" w:ascii="Arial"/>
          <w:sz w:val="22"/>
          <w:szCs w:val="22"/>
        </w:rPr>
        <w:t>-</w:t>
      </w:r>
      <w:r>
        <w:rPr>
          <w:rFonts w:cs="Arial" w:hAnsi="Arial" w:eastAsia="Arial" w:ascii="Arial"/>
          <w:spacing w:val="-38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3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,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=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2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84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10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–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6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10"/>
          <w:sz w:val="14"/>
          <w:szCs w:val="14"/>
        </w:rPr>
        <w:t>3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"/>
      </w:pPr>
      <w:r>
        <w:rPr>
          <w:rFonts w:cs="Arial" w:hAnsi="Arial" w:eastAsia="Arial" w:ascii="Arial"/>
          <w:sz w:val="22"/>
          <w:szCs w:val="22"/>
        </w:rPr>
        <w:t>-</w:t>
      </w:r>
      <w:r>
        <w:rPr>
          <w:rFonts w:cs="Arial" w:hAnsi="Arial" w:eastAsia="Arial" w:ascii="Arial"/>
          <w:spacing w:val="-38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/>
        <w:ind w:left="386" w:right="7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gaz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cons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1000</w:t>
      </w:r>
      <w:r>
        <w:rPr>
          <w:rFonts w:cs="Arial" w:hAnsi="Arial" w:eastAsia="Arial" w:ascii="Arial"/>
          <w:b/>
          <w:spacing w:val="-45"/>
          <w:w w:val="100"/>
          <w:sz w:val="22"/>
          <w:szCs w:val="22"/>
        </w:rPr>
        <w:t>°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1273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app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ox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bus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ox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squ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b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gaz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but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andeur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102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 </w:t>
      </w:r>
      <w:hyperlink r:id="rId32"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h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t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p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: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/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w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w</w:t>
        </w:r>
        <w:r>
          <w:rPr>
            <w:rFonts w:cs="Arial" w:hAnsi="Arial" w:eastAsia="Arial" w:ascii="Arial"/>
            <w:b/>
            <w:color w:val="0000FF"/>
            <w:spacing w:val="4"/>
            <w:w w:val="100"/>
            <w:sz w:val="22"/>
            <w:szCs w:val="22"/>
          </w:rPr>
          <w:t>w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.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p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e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t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a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r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d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-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a</w:t>
        </w:r>
        <w:r>
          <w:rPr>
            <w:rFonts w:cs="Arial" w:hAnsi="Arial" w:eastAsia="Arial" w:ascii="Arial"/>
            <w:b/>
            <w:color w:val="0000FF"/>
            <w:spacing w:val="-2"/>
            <w:w w:val="100"/>
            <w:sz w:val="22"/>
            <w:szCs w:val="22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f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c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e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.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f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/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d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e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f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n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o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sz w:val="22"/>
            <w:szCs w:val="22"/>
          </w:rPr>
          <w:t>n</w:t>
        </w:r>
        <w:r>
          <w:rPr>
            <w:rFonts w:cs="Arial" w:hAnsi="Arial" w:eastAsia="Arial" w:ascii="Arial"/>
            <w:b/>
            <w:color w:val="0000FF"/>
            <w:spacing w:val="-2"/>
            <w:w w:val="100"/>
            <w:sz w:val="22"/>
            <w:szCs w:val="22"/>
          </w:rPr>
          <w:t>%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20a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sz w:val="22"/>
            <w:szCs w:val="22"/>
          </w:rPr>
          <w:t>f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i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ce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sz w:val="22"/>
            <w:szCs w:val="22"/>
          </w:rPr>
          <w:t>.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sz w:val="22"/>
            <w:szCs w:val="22"/>
          </w:rPr>
          <w:t>php</w:t>
        </w:r>
      </w:hyperlink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86" w:right="590" w:hanging="283"/>
        <w:sectPr>
          <w:type w:val="continuous"/>
          <w:pgSz w:w="11900" w:h="16840"/>
          <w:pgMar w:top="780" w:bottom="280" w:left="800" w:right="780"/>
        </w:sectPr>
      </w:pPr>
      <w:r>
        <w:rPr>
          <w:rFonts w:cs="Times New Roman" w:hAnsi="Times New Roman" w:eastAsia="Times New Roman" w:ascii="Times New Roman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32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donnée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où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dée.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90"/>
        <w:ind w:left="102" w:right="1877"/>
      </w:pPr>
      <w:r>
        <w:pict>
          <v:shape type="#_x0000_t75" style="position:absolute;margin-left:401.4pt;margin-top:-0.0004pt;width:244.44pt;height:193.68pt;mso-position-horizontal-relative:page;mso-position-vertical-relative:page;z-index:-710">
            <v:imagedata o:title="" r:id="rId33"/>
          </v:shape>
        </w:pic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vec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ange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œ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00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-</w:t>
      </w:r>
      <w:r>
        <w:rPr>
          <w:rFonts w:cs="Arial" w:hAnsi="Arial" w:eastAsia="Arial" w:ascii="Arial"/>
          <w:b/>
          <w:spacing w:val="0"/>
          <w:w w:val="100"/>
          <w:position w:val="10"/>
          <w:sz w:val="14"/>
          <w:szCs w:val="14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 w:lineRule="exact" w:line="240"/>
        <w:ind w:left="102" w:right="8934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2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1877"/>
      </w:pP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app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qua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e,</w:t>
      </w:r>
      <w:r>
        <w:rPr>
          <w:rFonts w:cs="Arial" w:hAnsi="Arial" w:eastAsia="Arial" w:ascii="Arial"/>
          <w:b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on</w:t>
      </w:r>
      <w:r>
        <w:rPr>
          <w:rFonts w:cs="Arial" w:hAnsi="Arial" w:eastAsia="Arial" w:ascii="Arial"/>
          <w:b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ou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=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0</w:t>
      </w:r>
      <w:r>
        <w:rPr>
          <w:rFonts w:cs="Arial" w:hAnsi="Arial" w:eastAsia="Arial" w:ascii="Arial"/>
          <w:b/>
          <w:spacing w:val="0"/>
          <w:w w:val="100"/>
          <w:position w:val="10"/>
          <w:sz w:val="14"/>
          <w:szCs w:val="14"/>
        </w:rPr>
        <w:t>8</w:t>
      </w:r>
      <w:r>
        <w:rPr>
          <w:rFonts w:cs="Arial" w:hAnsi="Arial" w:eastAsia="Arial" w:ascii="Arial"/>
          <w:b/>
          <w:spacing w:val="5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un</w:t>
      </w:r>
      <w:r>
        <w:rPr>
          <w:rFonts w:cs="Arial" w:hAnsi="Arial" w:eastAsia="Arial" w:ascii="Arial"/>
          <w:b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andeur</w:t>
      </w:r>
      <w:r>
        <w:rPr>
          <w:rFonts w:cs="Arial" w:hAnsi="Arial" w:eastAsia="Arial" w:ascii="Arial"/>
          <w:b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944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b/>
          <w:spacing w:val="0"/>
          <w:w w:val="100"/>
          <w:position w:val="10"/>
          <w:sz w:val="14"/>
          <w:szCs w:val="14"/>
        </w:rPr>
        <w:t>8</w:t>
      </w:r>
      <w:r>
        <w:rPr>
          <w:rFonts w:cs="Arial" w:hAnsi="Arial" w:eastAsia="Arial" w:ascii="Arial"/>
          <w:b/>
          <w:spacing w:val="22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102" w:right="1874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'a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sant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s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a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l</w:t>
      </w:r>
      <w:r>
        <w:rPr>
          <w:rFonts w:cs="Arial" w:hAnsi="Arial" w:eastAsia="Arial" w:ascii="Arial"/>
          <w:b/>
          <w:spacing w:val="2"/>
          <w:w w:val="100"/>
          <w:position w:val="-3"/>
          <w:sz w:val="14"/>
          <w:szCs w:val="14"/>
        </w:rPr>
        <w:t>l</w:t>
      </w:r>
      <w:r>
        <w:rPr>
          <w:rFonts w:cs="Arial" w:hAnsi="Arial" w:eastAsia="Arial" w:ascii="Arial"/>
          <w:b/>
          <w:spacing w:val="-1"/>
          <w:w w:val="100"/>
          <w:position w:val="-3"/>
          <w:sz w:val="14"/>
          <w:szCs w:val="14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=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1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013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10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5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2501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but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éée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donc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x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cée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ê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donne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canon.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 w:right="2501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ences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ê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=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·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–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1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8831"/>
      </w:pPr>
      <w:r>
        <w:rPr>
          <w:rFonts w:cs="Arial" w:hAnsi="Arial" w:eastAsia="Arial" w:ascii="Arial"/>
          <w:b/>
          <w:color w:val="00B04F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2"/>
          <w:szCs w:val="22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2"/>
          <w:szCs w:val="22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: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8" w:lineRule="exact" w:line="240"/>
        <w:ind w:left="102" w:right="264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posées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'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ange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cé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doub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" w:right="94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x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ent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déc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ns,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sphé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ques,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bâ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onnet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ocons.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haque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aux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bus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cha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/>
      </w:pP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ces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: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</w:r>
      <w:hyperlink r:id="rId34"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h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p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  <w:t>: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4"/>
            <w:w w:val="100"/>
            <w:position w:val="-1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-4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w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l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position w:val="-1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m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u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2"/>
            <w:w w:val="100"/>
            <w:position w:val="-1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-2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2"/>
            <w:w w:val="100"/>
            <w:position w:val="-1"/>
            <w:sz w:val="22"/>
            <w:szCs w:val="22"/>
            <w:u w:val="thick" w:color="0000FF"/>
          </w:rPr>
          <w:t>r</w:t>
        </w:r>
        <w:r>
          <w:rPr>
            <w:rFonts w:cs="Arial" w:hAnsi="Arial" w:eastAsia="Arial" w:ascii="Arial"/>
            <w:b/>
            <w:color w:val="0000FF"/>
            <w:spacing w:val="-2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n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/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  <w:t>B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a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l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position w:val="-1"/>
            <w:sz w:val="22"/>
            <w:szCs w:val="22"/>
            <w:u w:val="thick" w:color="0000FF"/>
          </w:rPr>
          <w:t>s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i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q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u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3"/>
            <w:w w:val="100"/>
            <w:position w:val="-1"/>
            <w:sz w:val="22"/>
            <w:szCs w:val="22"/>
            <w:u w:val="thick" w:color="0000FF"/>
          </w:rPr>
          <w:t>e</w:t>
        </w:r>
        <w:r>
          <w:rPr>
            <w:rFonts w:cs="Arial" w:hAnsi="Arial" w:eastAsia="Arial" w:ascii="Arial"/>
            <w:b/>
            <w:color w:val="0000FF"/>
            <w:spacing w:val="-3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  <w:t>.</w:t>
        </w:r>
        <w:r>
          <w:rPr>
            <w:rFonts w:cs="Arial" w:hAnsi="Arial" w:eastAsia="Arial" w:ascii="Arial"/>
            <w:b/>
            <w:color w:val="0000FF"/>
            <w:spacing w:val="-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h</w:t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  <w:t>t</w:t>
        </w:r>
        <w:r>
          <w:rPr>
            <w:rFonts w:cs="Arial" w:hAnsi="Arial" w:eastAsia="Arial" w:ascii="Arial"/>
            <w:b/>
            <w:color w:val="0000FF"/>
            <w:spacing w:val="1"/>
            <w:w w:val="100"/>
            <w:position w:val="-1"/>
            <w:sz w:val="22"/>
            <w:szCs w:val="22"/>
            <w:u w:val="thick" w:color="0000FF"/>
          </w:rPr>
        </w:r>
        <w:r>
          <w:rPr>
            <w:rFonts w:cs="Arial" w:hAnsi="Arial" w:eastAsia="Arial" w:ascii="Arial"/>
            <w:b/>
            <w:color w:val="0000FF"/>
            <w:spacing w:val="0"/>
            <w:w w:val="100"/>
            <w:position w:val="-1"/>
            <w:sz w:val="22"/>
            <w:szCs w:val="22"/>
            <w:u w:val="thick" w:color="0000FF"/>
          </w:rPr>
          <w:t>m</w:t>
        </w:r>
      </w:hyperlink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exact" w:line="260"/>
        <w:ind w:left="102"/>
      </w:pPr>
      <w:r>
        <w:rPr>
          <w:rFonts w:cs="Arial" w:hAnsi="Arial" w:eastAsia="Arial" w:ascii="Arial"/>
          <w:b/>
          <w:color w:val="0000FF"/>
          <w:position w:val="-1"/>
          <w:sz w:val="24"/>
          <w:szCs w:val="24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V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,</w:t>
      </w:r>
      <w:r>
        <w:rPr>
          <w:rFonts w:cs="Arial" w:hAnsi="Arial" w:eastAsia="Arial" w:ascii="Arial"/>
          <w:b/>
          <w:color w:val="0000FF"/>
          <w:spacing w:val="-7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g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b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-4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g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â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6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f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  <w:t>g</w:t>
      </w:r>
      <w:r>
        <w:rPr>
          <w:rFonts w:cs="Arial" w:hAnsi="Arial" w:eastAsia="Arial" w:ascii="Arial"/>
          <w:b/>
          <w:color w:val="0000FF"/>
          <w:spacing w:val="-3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à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position w:val="-1"/>
          <w:sz w:val="24"/>
          <w:szCs w:val="24"/>
          <w:u w:val="thick" w:color="0000FF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b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position w:val="-1"/>
          <w:sz w:val="24"/>
          <w:szCs w:val="24"/>
          <w:u w:val="thick" w:color="0000FF"/>
        </w:rPr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  <w:u w:val="thick" w:color="0000FF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position w:val="-1"/>
          <w:sz w:val="24"/>
          <w:szCs w:val="24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2" w:right="95"/>
      </w:pP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sauf</w:t>
      </w:r>
      <w:r>
        <w:rPr>
          <w:rFonts w:cs="Arial" w:hAnsi="Arial" w:eastAsia="Arial" w:ascii="Arial"/>
          <w:b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données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sans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" w:right="89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our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sons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b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dè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sur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b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gne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45"/>
        <w:ind w:left="102" w:right="80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suppose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canon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-3"/>
          <w:sz w:val="14"/>
          <w:szCs w:val="14"/>
        </w:rPr>
        <w:t>0</w:t>
      </w:r>
      <w:r>
        <w:rPr>
          <w:rFonts w:cs="Arial" w:hAnsi="Arial" w:eastAsia="Arial" w:ascii="Arial"/>
          <w:b/>
          <w:spacing w:val="5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≈</w:t>
      </w:r>
      <w:r>
        <w:rPr>
          <w:rFonts w:cs="Arial" w:hAnsi="Arial" w:eastAsia="Arial" w:ascii="Arial"/>
          <w:b/>
          <w:spacing w:val="1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350</w:t>
      </w:r>
      <w:r>
        <w:rPr>
          <w:rFonts w:cs="Arial" w:hAnsi="Arial" w:eastAsia="Arial" w:ascii="Arial"/>
          <w:b/>
          <w:spacing w:val="-2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–</w:t>
      </w:r>
      <w:r>
        <w:rPr>
          <w:rFonts w:cs="Arial" w:hAnsi="Arial" w:eastAsia="Arial" w:ascii="Arial"/>
          <w:b/>
          <w:spacing w:val="-1"/>
          <w:w w:val="100"/>
          <w:position w:val="10"/>
          <w:sz w:val="14"/>
          <w:szCs w:val="14"/>
        </w:rPr>
        <w:t>1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.</w:t>
      </w:r>
      <w:r>
        <w:rPr>
          <w:rFonts w:cs="Arial" w:hAnsi="Arial" w:eastAsia="Arial" w:ascii="Arial"/>
          <w:b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b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cu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ps</w:t>
      </w:r>
      <w:r>
        <w:rPr>
          <w:rFonts w:cs="Arial" w:hAnsi="Arial" w:eastAsia="Arial" w:ascii="Arial"/>
          <w:b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pour</w:t>
      </w:r>
      <w:r>
        <w:rPr>
          <w:rFonts w:cs="Arial" w:hAnsi="Arial" w:eastAsia="Arial" w:ascii="Arial"/>
          <w:b/>
          <w:spacing w:val="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-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L,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ap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q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uant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0"/>
          <w:sz w:val="22"/>
          <w:szCs w:val="22"/>
        </w:rPr>
        <w:t>=</w:t>
      </w:r>
      <w:r>
        <w:rPr>
          <w:rFonts w:cs="Arial" w:hAnsi="Arial" w:eastAsia="Arial" w:ascii="Arial"/>
          <w:b/>
          <w:spacing w:val="-2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4"/>
          <w:w w:val="102"/>
          <w:position w:val="7"/>
          <w:sz w:val="23"/>
          <w:szCs w:val="23"/>
        </w:rPr>
      </w:r>
      <w:r>
        <w:rPr>
          <w:rFonts w:cs="Times New Roman" w:hAnsi="Times New Roman" w:eastAsia="Times New Roman" w:ascii="Times New Roman"/>
          <w:i/>
          <w:spacing w:val="0"/>
          <w:w w:val="102"/>
          <w:position w:val="7"/>
          <w:sz w:val="23"/>
          <w:szCs w:val="23"/>
          <w:u w:val="single" w:color="000000"/>
        </w:rPr>
        <w:t> </w:t>
      </w:r>
      <w:r>
        <w:rPr>
          <w:rFonts w:cs="Times New Roman" w:hAnsi="Times New Roman" w:eastAsia="Times New Roman" w:ascii="Times New Roman"/>
          <w:i/>
          <w:spacing w:val="-18"/>
          <w:w w:val="100"/>
          <w:position w:val="7"/>
          <w:sz w:val="23"/>
          <w:szCs w:val="23"/>
          <w:u w:val="single" w:color="000000"/>
        </w:rPr>
        <w:t> </w:t>
      </w:r>
      <w:r>
        <w:rPr>
          <w:rFonts w:cs="Times New Roman" w:hAnsi="Times New Roman" w:eastAsia="Times New Roman" w:ascii="Times New Roman"/>
          <w:i/>
          <w:spacing w:val="-18"/>
          <w:w w:val="100"/>
          <w:position w:val="7"/>
          <w:sz w:val="23"/>
          <w:szCs w:val="23"/>
          <w:u w:val="single" w:color="000000"/>
        </w:rPr>
      </w:r>
      <w:r>
        <w:rPr>
          <w:rFonts w:cs="Times New Roman" w:hAnsi="Times New Roman" w:eastAsia="Times New Roman" w:ascii="Times New Roman"/>
          <w:i/>
          <w:spacing w:val="0"/>
          <w:w w:val="102"/>
          <w:position w:val="7"/>
          <w:sz w:val="23"/>
          <w:szCs w:val="23"/>
          <w:u w:val="single" w:color="000000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2"/>
          <w:position w:val="7"/>
          <w:sz w:val="23"/>
          <w:szCs w:val="23"/>
          <w:u w:val="single" w:color="000000"/>
        </w:rPr>
      </w:r>
      <w:r>
        <w:rPr>
          <w:rFonts w:cs="Times New Roman" w:hAnsi="Times New Roman" w:eastAsia="Times New Roman" w:ascii="Times New Roman"/>
          <w:i/>
          <w:spacing w:val="0"/>
          <w:w w:val="102"/>
          <w:position w:val="7"/>
          <w:sz w:val="23"/>
          <w:szCs w:val="23"/>
          <w:u w:val="single" w:color="000000"/>
        </w:rPr>
        <w:t> </w:t>
      </w:r>
      <w:r>
        <w:rPr>
          <w:rFonts w:cs="Times New Roman" w:hAnsi="Times New Roman" w:eastAsia="Times New Roman" w:ascii="Times New Roman"/>
          <w:i/>
          <w:spacing w:val="-26"/>
          <w:w w:val="100"/>
          <w:position w:val="7"/>
          <w:sz w:val="23"/>
          <w:szCs w:val="23"/>
          <w:u w:val="single" w:color="000000"/>
        </w:rPr>
        <w:t> </w:t>
      </w:r>
      <w:r>
        <w:rPr>
          <w:rFonts w:cs="Times New Roman" w:hAnsi="Times New Roman" w:eastAsia="Times New Roman" w:ascii="Times New Roman"/>
          <w:i/>
          <w:spacing w:val="-26"/>
          <w:w w:val="100"/>
          <w:position w:val="7"/>
          <w:sz w:val="23"/>
          <w:szCs w:val="23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300"/>
        <w:ind w:left="6770"/>
      </w:pPr>
      <w:r>
        <w:rPr>
          <w:rFonts w:cs="Times New Roman" w:hAnsi="Times New Roman" w:eastAsia="Times New Roman" w:ascii="Times New Roman"/>
          <w:i/>
          <w:spacing w:val="0"/>
          <w:w w:val="100"/>
          <w:position w:val="6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2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34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4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ance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08" w:right="609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0029</w:t>
            </w:r>
          </w:p>
        </w:tc>
      </w:tr>
      <w:tr>
        <w:trPr>
          <w:trHeight w:val="262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0058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0087</w:t>
            </w:r>
          </w:p>
        </w:tc>
      </w:tr>
      <w:tr>
        <w:trPr>
          <w:trHeight w:val="262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0116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0145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0174</w:t>
            </w:r>
          </w:p>
        </w:tc>
      </w:tr>
    </w:tbl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2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squ'e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ouche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165"/>
      </w:pP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V</w:t>
      </w:r>
      <w:r>
        <w:pict>
          <v:shape type="#_x0000_t75" style="width:80.64pt;height:12.96pt">
            <v:imagedata o:title="" r:id="rId35"/>
          </v:shape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216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4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ance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08" w:right="609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91" w:right="895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s)</w:t>
            </w:r>
          </w:p>
        </w:tc>
      </w:tr>
      <w:tr>
        <w:trPr>
          <w:trHeight w:val="262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0029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73" w:right="97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≈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0058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73" w:right="97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≈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</w:tr>
      <w:tr>
        <w:trPr>
          <w:trHeight w:val="262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0087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73" w:right="97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≈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0116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73" w:right="97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≈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</w:tr>
      <w:tr>
        <w:trPr>
          <w:trHeight w:val="262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0145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73" w:right="97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≈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</w:tr>
      <w:tr>
        <w:trPr>
          <w:trHeight w:val="264" w:hRule="exact"/>
        </w:trPr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40" w:right="74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6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0174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73" w:right="973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≈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</w:tr>
    </w:tbl>
    <w:p>
      <w:pPr>
        <w:sectPr>
          <w:pgMar w:header="0" w:footer="527" w:top="960" w:bottom="280" w:left="800" w:right="800"/>
          <w:pgSz w:w="11900" w:h="16840"/>
        </w:sectPr>
      </w:pPr>
    </w:p>
    <w:p>
      <w:pPr>
        <w:rPr>
          <w:rFonts w:cs="Arial" w:hAnsi="Arial" w:eastAsia="Arial" w:ascii="Arial"/>
          <w:sz w:val="22"/>
          <w:szCs w:val="22"/>
        </w:rPr>
        <w:jc w:val="both"/>
        <w:spacing w:before="75"/>
        <w:ind w:left="102" w:right="2619"/>
      </w:pPr>
      <w:r>
        <w:pict>
          <v:shape type="#_x0000_t75" style="position:absolute;margin-left:392.4pt;margin-top:-0.0004pt;width:244.44pt;height:202.68pt;mso-position-horizontal-relative:page;mso-position-vertical-relative:page;z-index:-709">
            <v:imagedata o:title="" r:id="rId36"/>
          </v:shape>
        </w:pic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ennent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ongueu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9" w:lineRule="exact" w:line="120"/>
        <w:ind w:left="1924"/>
      </w:pPr>
      <w:r>
        <w:rPr>
          <w:rFonts w:cs="Times New Roman" w:hAnsi="Times New Roman" w:eastAsia="Times New Roman" w:ascii="Times New Roman"/>
          <w:w w:val="101"/>
          <w:position w:val="-12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2"/>
          <w:sz w:val="24"/>
          <w:szCs w:val="24"/>
          <w:u w:val="single" w:color="00000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2"/>
          <w:sz w:val="24"/>
          <w:szCs w:val="24"/>
        </w:rPr>
        <w:t>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12"/>
          <w:w w:val="100"/>
          <w:position w:val="-12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0"/>
          <w:sz w:val="14"/>
          <w:szCs w:val="14"/>
        </w:rPr>
        <w:t>–</w:t>
      </w:r>
      <w:r>
        <w:rPr>
          <w:rFonts w:cs="Arial" w:hAnsi="Arial" w:eastAsia="Arial" w:ascii="Arial"/>
          <w:b/>
          <w:spacing w:val="0"/>
          <w:w w:val="100"/>
          <w:position w:val="-10"/>
          <w:sz w:val="14"/>
          <w:szCs w:val="14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60"/>
        <w:ind w:left="1494"/>
      </w:pPr>
      <w:r>
        <w:rPr>
          <w:rFonts w:cs="Arial" w:hAnsi="Arial" w:eastAsia="Arial" w:ascii="Arial"/>
          <w:b/>
          <w:spacing w:val="-1"/>
          <w:w w:val="100"/>
          <w:position w:val="12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9"/>
          <w:sz w:val="14"/>
          <w:szCs w:val="14"/>
        </w:rPr>
        <w:t>C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=</w:t>
      </w:r>
      <w:r>
        <w:rPr>
          <w:rFonts w:cs="Arial" w:hAnsi="Arial" w:eastAsia="Arial" w:ascii="Arial"/>
          <w:b/>
          <w:spacing w:val="-6"/>
          <w:w w:val="100"/>
          <w:position w:val="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position w:val="9"/>
          <w:sz w:val="14"/>
          <w:szCs w:val="14"/>
        </w:rPr>
        <w:t>b</w:t>
      </w:r>
      <w:r>
        <w:rPr>
          <w:rFonts w:cs="Arial" w:hAnsi="Arial" w:eastAsia="Arial" w:ascii="Arial"/>
          <w:b/>
          <w:spacing w:val="-1"/>
          <w:w w:val="100"/>
          <w:position w:val="9"/>
          <w:sz w:val="14"/>
          <w:szCs w:val="14"/>
        </w:rPr>
        <w:t>a</w:t>
      </w:r>
      <w:r>
        <w:rPr>
          <w:rFonts w:cs="Arial" w:hAnsi="Arial" w:eastAsia="Arial" w:ascii="Arial"/>
          <w:b/>
          <w:spacing w:val="0"/>
          <w:w w:val="100"/>
          <w:position w:val="9"/>
          <w:sz w:val="14"/>
          <w:szCs w:val="14"/>
        </w:rPr>
        <w:t>ll</w:t>
      </w:r>
      <w:r>
        <w:rPr>
          <w:rFonts w:cs="Arial" w:hAnsi="Arial" w:eastAsia="Arial" w:ascii="Arial"/>
          <w:b/>
          <w:spacing w:val="-1"/>
          <w:w w:val="100"/>
          <w:position w:val="9"/>
          <w:sz w:val="14"/>
          <w:szCs w:val="14"/>
        </w:rPr>
        <w:t>e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·</w:t>
      </w:r>
      <w:r>
        <w:rPr>
          <w:rFonts w:cs="Arial" w:hAnsi="Arial" w:eastAsia="Arial" w:ascii="Arial"/>
          <w:b/>
          <w:spacing w:val="-1"/>
          <w:w w:val="100"/>
          <w:position w:val="12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²</w:t>
      </w:r>
      <w:r>
        <w:rPr>
          <w:rFonts w:cs="Arial" w:hAnsi="Arial" w:eastAsia="Arial" w:ascii="Arial"/>
          <w:b/>
          <w:spacing w:val="-5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position w:val="12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ec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position w:val="12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sse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b</w:t>
      </w:r>
      <w:r>
        <w:rPr>
          <w:rFonts w:cs="Arial" w:hAnsi="Arial" w:eastAsia="Arial" w:ascii="Arial"/>
          <w:b/>
          <w:spacing w:val="-3"/>
          <w:w w:val="100"/>
          <w:position w:val="12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kg</w:t>
      </w:r>
      <w:r>
        <w:rPr>
          <w:rFonts w:cs="Arial" w:hAnsi="Arial" w:eastAsia="Arial" w:ascii="Arial"/>
          <w:b/>
          <w:spacing w:val="-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et</w:t>
      </w:r>
      <w:r>
        <w:rPr>
          <w:rFonts w:cs="Arial" w:hAnsi="Arial" w:eastAsia="Arial" w:ascii="Arial"/>
          <w:b/>
          <w:spacing w:val="-2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sa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position w:val="12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esse</w:t>
      </w:r>
      <w:r>
        <w:rPr>
          <w:rFonts w:cs="Arial" w:hAnsi="Arial" w:eastAsia="Arial" w:ascii="Arial"/>
          <w:b/>
          <w:spacing w:val="3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en</w:t>
      </w:r>
      <w:r>
        <w:rPr>
          <w:rFonts w:cs="Arial" w:hAnsi="Arial" w:eastAsia="Arial" w:ascii="Arial"/>
          <w:b/>
          <w:spacing w:val="-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position w:val="12"/>
          <w:sz w:val="22"/>
          <w:szCs w:val="22"/>
        </w:rPr>
        <w:t>·</w:t>
      </w:r>
      <w:r>
        <w:rPr>
          <w:rFonts w:cs="Arial" w:hAnsi="Arial" w:eastAsia="Arial" w:ascii="Arial"/>
          <w:b/>
          <w:spacing w:val="0"/>
          <w:w w:val="100"/>
          <w:position w:val="1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5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4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7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ance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73" w:right="679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44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s)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05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Jou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es)</w:t>
            </w:r>
          </w:p>
        </w:tc>
      </w:tr>
      <w:tr>
        <w:trPr>
          <w:trHeight w:val="262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71" w:right="77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3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0029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490</w:t>
            </w:r>
          </w:p>
        </w:tc>
      </w:tr>
      <w:tr>
        <w:trPr>
          <w:trHeight w:val="264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71" w:right="77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3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0058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490</w:t>
            </w:r>
          </w:p>
        </w:tc>
      </w:tr>
      <w:tr>
        <w:trPr>
          <w:trHeight w:val="264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71" w:right="77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3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0087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490</w:t>
            </w:r>
          </w:p>
        </w:tc>
      </w:tr>
      <w:tr>
        <w:trPr>
          <w:trHeight w:val="262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71" w:right="77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3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0116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490</w:t>
            </w:r>
          </w:p>
        </w:tc>
      </w:tr>
      <w:tr>
        <w:trPr>
          <w:trHeight w:val="264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71" w:right="77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3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0145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490</w:t>
            </w:r>
          </w:p>
        </w:tc>
      </w:tr>
      <w:tr>
        <w:trPr>
          <w:trHeight w:val="262" w:hRule="exact"/>
        </w:trPr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771" w:right="77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3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0174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350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649" w:right="65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490</w:t>
            </w:r>
          </w:p>
        </w:tc>
      </w:tr>
    </w:tbl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02" w:right="538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anque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8J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ég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pesan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nég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exact" w:line="240"/>
        <w:ind w:left="102" w:right="540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ber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cqué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exact" w:line="240"/>
        <w:ind w:left="102" w:right="540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assez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eur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onne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2" w:right="8851"/>
      </w:pPr>
      <w:r>
        <w:rPr>
          <w:rFonts w:cs="Arial" w:hAnsi="Arial" w:eastAsia="Arial" w:ascii="Arial"/>
          <w:b/>
          <w:color w:val="00B04F"/>
          <w:position w:val="-1"/>
          <w:sz w:val="22"/>
          <w:szCs w:val="22"/>
        </w:rPr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2"/>
          <w:szCs w:val="22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-1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  <w:t>m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a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  <w:t>r</w:t>
      </w:r>
      <w:r>
        <w:rPr>
          <w:rFonts w:cs="Arial" w:hAnsi="Arial" w:eastAsia="Arial" w:ascii="Arial"/>
          <w:b/>
          <w:color w:val="00B04F"/>
          <w:spacing w:val="1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q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u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e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s</w:t>
      </w:r>
      <w:r>
        <w:rPr>
          <w:rFonts w:cs="Arial" w:hAnsi="Arial" w:eastAsia="Arial" w:ascii="Arial"/>
          <w:b/>
          <w:color w:val="00B04F"/>
          <w:spacing w:val="-2"/>
          <w:w w:val="100"/>
          <w:position w:val="-1"/>
          <w:sz w:val="22"/>
          <w:szCs w:val="22"/>
          <w:u w:val="thick" w:color="00B04F"/>
        </w:rPr>
        <w:t> 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  <w:u w:val="thick" w:color="00B04F"/>
        </w:rPr>
        <w:t>:</w:t>
      </w:r>
      <w:r>
        <w:rPr>
          <w:rFonts w:cs="Arial" w:hAnsi="Arial" w:eastAsia="Arial" w:ascii="Arial"/>
          <w:b/>
          <w:color w:val="00B04F"/>
          <w:spacing w:val="0"/>
          <w:w w:val="100"/>
          <w:position w:val="-1"/>
          <w:sz w:val="22"/>
          <w:szCs w:val="22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386" w:right="75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peut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éé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ansp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on…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décès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86" w:right="114" w:hanging="283"/>
      </w:pPr>
      <w:r>
        <w:rPr>
          <w:rFonts w:cs="Times New Roman" w:hAnsi="Times New Roman" w:eastAsia="Times New Roman" w:ascii="Times New Roman"/>
          <w:w w:val="3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sager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è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c,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pour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andeur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ance.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b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exe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cée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sq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essa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sont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és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ueux,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à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sectPr>
      <w:pgMar w:header="0" w:footer="527" w:top="1000" w:bottom="280" w:left="800" w:right="780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4.12pt;margin-top:804.638pt;width:142.937pt;height:11pt;mso-position-horizontal-relative:page;mso-position-vertical-relative:page;z-index:-72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INNO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6.28pt;margin-top:804.638pt;width:68.6337pt;height:11pt;mso-position-horizontal-relative:page;mso-position-vertical-relative:page;z-index:-72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tz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2.56pt;margin-top:804.638pt;width:8.49742pt;height:11pt;mso-position-horizontal-relative:page;mso-position-vertical-relative:page;z-index:-72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4.12pt;margin-top:804.638pt;width:142.937pt;height:11pt;mso-position-horizontal-relative:page;mso-position-vertical-relative:page;z-index:-72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2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INNO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6.28pt;margin-top:804.638pt;width:68.6337pt;height:11pt;mso-position-horizontal-relative:page;mso-position-vertical-relative:page;z-index:-72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4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1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t>tz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2.56pt;margin-top:804.638pt;width:8.49742pt;height:11pt;mso-position-horizontal-relative:page;mso-position-vertical-relative:page;z-index:-72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7F7F7F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7F7F7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hyperlink" Target="http://www.larmurier.net/" TargetMode="Externa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http://www.technical-illustrations.co.uk/scientific-american.html" TargetMode="External"/><Relationship Id="rId9" Type="http://schemas.openxmlformats.org/officeDocument/2006/relationships/hyperlink" Target="http://www.wikipedia.org" TargetMode="External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://www.ostralo.net/3_animations/swf/pied_a_coulisse.swf" TargetMode="External"/><Relationship Id="rId14" Type="http://schemas.openxmlformats.org/officeDocument/2006/relationships/hyperlink" Target="http://www.larmurier.net/Calibres.htm" TargetMode="External"/><Relationship Id="rId15" Type="http://schemas.openxmlformats.org/officeDocument/2006/relationships/hyperlink" Target="http://www.youtube.com/watch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jp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footer" Target="footer2.xml"/><Relationship Id="rId25" Type="http://schemas.openxmlformats.org/officeDocument/2006/relationships/image" Target="media/image15.pn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footer" Target="footer3.xm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hyperlink" Target="http://www.petard-artifice.fr/definition%20artifice.php" TargetMode="External"/><Relationship Id="rId33" Type="http://schemas.openxmlformats.org/officeDocument/2006/relationships/image" Target="media/image21.png"/><Relationship Id="rId34" Type="http://schemas.openxmlformats.org/officeDocument/2006/relationships/hyperlink" Target="http://www.larmurier.net/Balistique.htm" TargetMode="External"/><Relationship Id="rId35" Type="http://schemas.openxmlformats.org/officeDocument/2006/relationships/image" Target="media/image22.png"/><Relationship Id="rId36" Type="http://schemas.openxmlformats.org/officeDocument/2006/relationships/image" Target="media/image2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